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5F" w:rsidRDefault="003F5A5F" w:rsidP="003F5A5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</w:pPr>
      <w:r w:rsidRPr="002D162B"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>Резюме председателя ШРС</w:t>
      </w:r>
    </w:p>
    <w:p w:rsidR="002D162B" w:rsidRPr="003F5A5F" w:rsidRDefault="002D162B" w:rsidP="003F5A5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 xml:space="preserve">МАОУ «Средняя общеобразовательная школа№18  с углубленным изучением английского языка» </w:t>
      </w:r>
      <w:proofErr w:type="spellStart"/>
      <w:r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>Вахитовского</w:t>
      </w:r>
      <w:proofErr w:type="spellEnd"/>
      <w:r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 xml:space="preserve"> района </w:t>
      </w:r>
      <w:proofErr w:type="spellStart"/>
      <w:r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>г</w:t>
      </w:r>
      <w:proofErr w:type="gramStart"/>
      <w:r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>.К</w:t>
      </w:r>
      <w:proofErr w:type="gramEnd"/>
      <w:r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>азани,Республики</w:t>
      </w:r>
      <w:proofErr w:type="spellEnd"/>
      <w:r>
        <w:rPr>
          <w:rFonts w:ascii="Times New Roman" w:eastAsia="Arial Unicode MS" w:hAnsi="Times New Roman" w:cs="Times New Roman"/>
          <w:kern w:val="1"/>
          <w:sz w:val="36"/>
          <w:szCs w:val="36"/>
          <w:lang w:eastAsia="hi-IN" w:bidi="hi-IN"/>
        </w:rPr>
        <w:t xml:space="preserve"> Татарстан.</w:t>
      </w:r>
    </w:p>
    <w:tbl>
      <w:tblPr>
        <w:tblW w:w="0" w:type="auto"/>
        <w:tblInd w:w="115" w:type="dxa"/>
        <w:tblLayout w:type="fixed"/>
        <w:tblLook w:val="0000"/>
      </w:tblPr>
      <w:tblGrid>
        <w:gridCol w:w="2121"/>
        <w:gridCol w:w="4153"/>
        <w:gridCol w:w="3343"/>
      </w:tblGrid>
      <w:tr w:rsidR="003F5A5F" w:rsidRPr="003F5A5F" w:rsidTr="00152E62">
        <w:trPr>
          <w:trHeight w:val="501"/>
        </w:trPr>
        <w:tc>
          <w:tcPr>
            <w:tcW w:w="212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F5A5F" w:rsidRPr="003F5A5F" w:rsidRDefault="003F5A5F" w:rsidP="003F5A5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eastAsia="hi-IN" w:bidi="hi-IN"/>
              </w:rPr>
            </w:pPr>
          </w:p>
          <w:p w:rsidR="003F5A5F" w:rsidRPr="003F5A5F" w:rsidRDefault="003F5A5F" w:rsidP="003F5A5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eastAsia="hi-IN" w:bidi="hi-I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8842" cy="1019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897" cy="102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3F5A5F" w:rsidRPr="003F5A5F" w:rsidRDefault="003F5A5F" w:rsidP="003F5A5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caps/>
                <w:kern w:val="1"/>
                <w:sz w:val="4"/>
                <w:szCs w:val="4"/>
                <w:lang w:eastAsia="hi-IN" w:bidi="hi-IN"/>
              </w:rPr>
            </w:pPr>
          </w:p>
          <w:p w:rsidR="003F5A5F" w:rsidRPr="003F5A5F" w:rsidRDefault="003F5A5F" w:rsidP="003F5A5F">
            <w:pPr>
              <w:widowControl w:val="0"/>
              <w:suppressAutoHyphens/>
              <w:spacing w:after="0" w:line="240" w:lineRule="auto"/>
              <w:rPr>
                <w:rFonts w:ascii="Arial" w:eastAsia="Arial Unicode MS" w:hAnsi="Arial" w:cs="Arial"/>
                <w:caps/>
                <w:kern w:val="1"/>
                <w:sz w:val="20"/>
                <w:szCs w:val="20"/>
                <w:u w:val="single"/>
                <w:lang w:eastAsia="hi-IN" w:bidi="hi-IN"/>
              </w:rPr>
            </w:pPr>
            <w:proofErr w:type="spellStart"/>
            <w:r>
              <w:rPr>
                <w:rFonts w:ascii="Arial" w:eastAsia="Arial Unicode MS" w:hAnsi="Arial" w:cs="Arial"/>
                <w:b/>
                <w:bCs/>
                <w:kern w:val="1"/>
                <w:sz w:val="36"/>
                <w:szCs w:val="36"/>
                <w:lang w:eastAsia="hi-IN" w:bidi="hi-IN"/>
              </w:rPr>
              <w:t>КукуевАдильТемирланович</w:t>
            </w:r>
            <w:proofErr w:type="spellEnd"/>
          </w:p>
        </w:tc>
      </w:tr>
      <w:tr w:rsidR="003F5A5F" w:rsidRPr="003F5A5F" w:rsidTr="00152E62">
        <w:trPr>
          <w:trHeight w:val="966"/>
        </w:trPr>
        <w:tc>
          <w:tcPr>
            <w:tcW w:w="2121" w:type="dxa"/>
            <w:vMerge/>
            <w:tcBorders>
              <w:bottom w:val="single" w:sz="8" w:space="0" w:color="000000"/>
            </w:tcBorders>
            <w:shd w:val="clear" w:color="auto" w:fill="auto"/>
          </w:tcPr>
          <w:p w:rsidR="003F5A5F" w:rsidRPr="003F5A5F" w:rsidRDefault="003F5A5F" w:rsidP="003F5A5F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  <w:caps/>
                <w:kern w:val="1"/>
                <w:sz w:val="20"/>
                <w:szCs w:val="20"/>
                <w:u w:val="single"/>
                <w:lang w:eastAsia="hi-IN" w:bidi="hi-IN"/>
              </w:rPr>
            </w:pPr>
          </w:p>
        </w:tc>
        <w:tc>
          <w:tcPr>
            <w:tcW w:w="4153" w:type="dxa"/>
            <w:tcBorders>
              <w:bottom w:val="single" w:sz="8" w:space="0" w:color="000000"/>
            </w:tcBorders>
            <w:shd w:val="clear" w:color="auto" w:fill="auto"/>
          </w:tcPr>
          <w:p w:rsidR="003F5A5F" w:rsidRPr="003F5A5F" w:rsidRDefault="003F5A5F" w:rsidP="003F5A5F">
            <w:pPr>
              <w:widowControl w:val="0"/>
              <w:shd w:val="clear" w:color="auto" w:fill="FFFFFF"/>
              <w:suppressAutoHyphens/>
              <w:spacing w:after="40" w:line="240" w:lineRule="auto"/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</w:pPr>
            <w:r w:rsidRPr="003F5A5F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Дата рождения:</w:t>
            </w:r>
            <w:r w:rsidRPr="003F5A5F">
              <w:rPr>
                <w:rFonts w:ascii="Arial" w:eastAsia="Arial Unicode MS" w:hAnsi="Arial" w:cs="Arial"/>
                <w:color w:val="333333"/>
                <w:kern w:val="1"/>
                <w:lang w:eastAsia="hi-IN" w:bidi="hi-IN"/>
              </w:rPr>
              <w:t>10.08.99</w:t>
            </w:r>
          </w:p>
          <w:p w:rsidR="003F5A5F" w:rsidRPr="003F5A5F" w:rsidRDefault="003F5A5F" w:rsidP="003F5A5F">
            <w:pPr>
              <w:widowControl w:val="0"/>
              <w:shd w:val="clear" w:color="auto" w:fill="FFFFFF"/>
              <w:suppressAutoHyphens/>
              <w:spacing w:after="40" w:line="240" w:lineRule="auto"/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</w:pPr>
            <w:r w:rsidRPr="003F5A5F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Гражданство:</w:t>
            </w:r>
            <w:r w:rsidRPr="003F5A5F">
              <w:rPr>
                <w:rFonts w:ascii="Arial" w:eastAsia="Arial Unicode MS" w:hAnsi="Arial" w:cs="Arial"/>
                <w:color w:val="333333"/>
                <w:kern w:val="1"/>
                <w:lang w:eastAsia="hi-IN" w:bidi="hi-IN"/>
              </w:rPr>
              <w:t xml:space="preserve"> Россия</w:t>
            </w:r>
          </w:p>
          <w:p w:rsidR="003F5A5F" w:rsidRPr="003F5A5F" w:rsidRDefault="003F5A5F" w:rsidP="003F5A5F">
            <w:pPr>
              <w:widowControl w:val="0"/>
              <w:shd w:val="clear" w:color="auto" w:fill="FFFFFF"/>
              <w:suppressAutoHyphens/>
              <w:spacing w:after="40" w:line="240" w:lineRule="auto"/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</w:pPr>
            <w:r w:rsidRPr="003F5A5F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Телефон:</w:t>
            </w:r>
            <w:r w:rsidRPr="003F5A5F">
              <w:rPr>
                <w:rFonts w:ascii="Arial" w:eastAsia="Arial Unicode MS" w:hAnsi="Arial" w:cs="Arial"/>
                <w:color w:val="333333"/>
                <w:kern w:val="1"/>
                <w:lang w:eastAsia="hi-IN" w:bidi="hi-IN"/>
              </w:rPr>
              <w:t xml:space="preserve"> +7</w:t>
            </w:r>
            <w:r>
              <w:rPr>
                <w:rFonts w:ascii="Arial" w:eastAsia="Arial Unicode MS" w:hAnsi="Arial" w:cs="Arial"/>
                <w:color w:val="333333"/>
                <w:kern w:val="1"/>
                <w:lang w:eastAsia="hi-IN" w:bidi="hi-IN"/>
              </w:rPr>
              <w:t>9274100408</w:t>
            </w:r>
          </w:p>
          <w:p w:rsidR="003F5A5F" w:rsidRPr="005C60D3" w:rsidRDefault="003F5A5F" w:rsidP="003F5A5F">
            <w:pPr>
              <w:widowControl w:val="0"/>
              <w:shd w:val="clear" w:color="auto" w:fill="FFFFFF"/>
              <w:suppressAutoHyphens/>
              <w:spacing w:after="40" w:line="240" w:lineRule="auto"/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</w:pPr>
            <w:proofErr w:type="spellStart"/>
            <w:r w:rsidRPr="003F5A5F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Эл</w:t>
            </w:r>
            <w:proofErr w:type="gramStart"/>
            <w:r w:rsidRPr="003F5A5F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.п</w:t>
            </w:r>
            <w:proofErr w:type="gramEnd"/>
            <w:r w:rsidRPr="003F5A5F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очта</w:t>
            </w:r>
            <w:proofErr w:type="spellEnd"/>
            <w:r w:rsidRPr="003F5A5F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 xml:space="preserve">: </w:t>
            </w:r>
            <w:r>
              <w:rPr>
                <w:rFonts w:ascii="Arial" w:eastAsia="Arial Unicode MS" w:hAnsi="Arial" w:cs="Arial"/>
                <w:b/>
                <w:bCs/>
                <w:color w:val="333333"/>
                <w:kern w:val="1"/>
                <w:lang w:val="en-US" w:eastAsia="hi-IN" w:bidi="hi-IN"/>
              </w:rPr>
              <w:t>school</w:t>
            </w:r>
            <w:r w:rsidRPr="005C60D3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18@</w:t>
            </w:r>
            <w:r>
              <w:rPr>
                <w:rFonts w:ascii="Arial" w:eastAsia="Arial Unicode MS" w:hAnsi="Arial" w:cs="Arial"/>
                <w:b/>
                <w:bCs/>
                <w:color w:val="333333"/>
                <w:kern w:val="1"/>
                <w:lang w:val="en-US" w:eastAsia="hi-IN" w:bidi="hi-IN"/>
              </w:rPr>
              <w:t>mail</w:t>
            </w:r>
            <w:r w:rsidRPr="005C60D3"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.</w:t>
            </w:r>
            <w:proofErr w:type="spellStart"/>
            <w:r>
              <w:rPr>
                <w:rFonts w:ascii="Arial" w:eastAsia="Arial Unicode MS" w:hAnsi="Arial" w:cs="Arial"/>
                <w:b/>
                <w:bCs/>
                <w:color w:val="333333"/>
                <w:kern w:val="1"/>
                <w:lang w:val="en-US" w:eastAsia="hi-IN" w:bidi="hi-IN"/>
              </w:rPr>
              <w:t>ru</w:t>
            </w:r>
            <w:proofErr w:type="spellEnd"/>
          </w:p>
          <w:p w:rsidR="003F5A5F" w:rsidRPr="003F5A5F" w:rsidRDefault="003F5A5F" w:rsidP="003F5A5F">
            <w:pPr>
              <w:widowControl w:val="0"/>
              <w:shd w:val="clear" w:color="auto" w:fill="FFFFFF"/>
              <w:suppressAutoHyphens/>
              <w:spacing w:after="40" w:line="240" w:lineRule="auto"/>
              <w:rPr>
                <w:rFonts w:ascii="Arial" w:eastAsia="Arial Unicode MS" w:hAnsi="Arial" w:cs="Arial"/>
                <w:b/>
                <w:color w:val="333333"/>
                <w:kern w:val="1"/>
                <w:lang w:eastAsia="hi-IN" w:bidi="hi-IN"/>
              </w:rPr>
            </w:pPr>
            <w:r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>Ученик 10</w:t>
            </w:r>
            <w:proofErr w:type="gramStart"/>
            <w:r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 xml:space="preserve"> А</w:t>
            </w:r>
            <w:proofErr w:type="gramEnd"/>
            <w:r>
              <w:rPr>
                <w:rFonts w:ascii="Arial" w:eastAsia="Arial Unicode MS" w:hAnsi="Arial" w:cs="Arial"/>
                <w:b/>
                <w:bCs/>
                <w:color w:val="333333"/>
                <w:kern w:val="1"/>
                <w:lang w:eastAsia="hi-IN" w:bidi="hi-IN"/>
              </w:rPr>
              <w:t xml:space="preserve"> класса МАОУ «СОШ №18»</w:t>
            </w:r>
          </w:p>
        </w:tc>
        <w:tc>
          <w:tcPr>
            <w:tcW w:w="3343" w:type="dxa"/>
            <w:tcBorders>
              <w:bottom w:val="single" w:sz="8" w:space="0" w:color="000000"/>
            </w:tcBorders>
            <w:shd w:val="clear" w:color="auto" w:fill="auto"/>
          </w:tcPr>
          <w:p w:rsidR="003F5A5F" w:rsidRPr="003F5A5F" w:rsidRDefault="003F5A5F" w:rsidP="003F5A5F">
            <w:pPr>
              <w:widowControl w:val="0"/>
              <w:shd w:val="clear" w:color="auto" w:fill="FFFFFF"/>
              <w:suppressAutoHyphens/>
              <w:snapToGrid w:val="0"/>
              <w:spacing w:after="80" w:line="240" w:lineRule="auto"/>
              <w:rPr>
                <w:rFonts w:ascii="Arial" w:eastAsia="Arial Unicode MS" w:hAnsi="Arial" w:cs="Arial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:rsidR="00134B53" w:rsidRPr="00134B53" w:rsidRDefault="00134B53" w:rsidP="00134B53">
      <w:pPr>
        <w:keepNext/>
        <w:widowControl w:val="0"/>
        <w:numPr>
          <w:ilvl w:val="1"/>
          <w:numId w:val="1"/>
        </w:numPr>
        <w:suppressAutoHyphens/>
        <w:spacing w:before="240" w:after="120" w:line="240" w:lineRule="auto"/>
        <w:outlineLvl w:val="1"/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Цель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:</w:t>
      </w:r>
      <w:r w:rsidRPr="00134B5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hi-IN" w:bidi="hi-IN"/>
        </w:rPr>
        <w:t>С</w:t>
      </w:r>
      <w:proofErr w:type="gramEnd"/>
      <w:r w:rsidRPr="00134B5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hi-IN" w:bidi="hi-IN"/>
        </w:rPr>
        <w:t>оздание условий, способствующих развитию интеллектуальных творческих личностных качеств учащихся, их социализации и адаптации в обществе на основе индивидуального подходов во внеурочной деятельности в рамках воспитательной системы школы</w:t>
      </w:r>
      <w:bookmarkStart w:id="0" w:name="_GoBack"/>
      <w:bookmarkEnd w:id="0"/>
    </w:p>
    <w:p w:rsidR="003F5A5F" w:rsidRPr="002D162B" w:rsidRDefault="003F5A5F" w:rsidP="003F5A5F">
      <w:pPr>
        <w:keepNext/>
        <w:widowControl w:val="0"/>
        <w:numPr>
          <w:ilvl w:val="1"/>
          <w:numId w:val="1"/>
        </w:numPr>
        <w:suppressAutoHyphens/>
        <w:spacing w:before="240" w:after="120" w:line="240" w:lineRule="auto"/>
        <w:outlineLvl w:val="1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2D162B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Заслуги: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>1.Финалист городского конкурса «Добрый молодец»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>2.Чемпион России по прыжкам в длину</w:t>
      </w:r>
      <w:proofErr w:type="gramStart"/>
      <w:r w:rsidRPr="002D162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D162B">
        <w:rPr>
          <w:rFonts w:ascii="Times New Roman" w:hAnsi="Times New Roman" w:cs="Times New Roman"/>
          <w:sz w:val="28"/>
          <w:szCs w:val="28"/>
        </w:rPr>
        <w:t xml:space="preserve"> в своей возрастной категории)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 xml:space="preserve">3. </w:t>
      </w:r>
      <w:r w:rsidRPr="002D162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2D162B">
        <w:rPr>
          <w:rFonts w:ascii="Times New Roman" w:hAnsi="Times New Roman" w:cs="Times New Roman"/>
          <w:sz w:val="28"/>
          <w:szCs w:val="28"/>
        </w:rPr>
        <w:t xml:space="preserve"> в Первенстве по легкой атлетике г</w:t>
      </w:r>
      <w:proofErr w:type="gramStart"/>
      <w:r w:rsidRPr="002D162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D162B">
        <w:rPr>
          <w:rFonts w:ascii="Times New Roman" w:hAnsi="Times New Roman" w:cs="Times New Roman"/>
          <w:sz w:val="28"/>
          <w:szCs w:val="28"/>
        </w:rPr>
        <w:t xml:space="preserve">азани в беге на </w:t>
      </w:r>
      <w:smartTag w:uri="urn:schemas-microsoft-com:office:smarttags" w:element="metricconverter">
        <w:smartTagPr>
          <w:attr w:name="ProductID" w:val="60 метров"/>
        </w:smartTagPr>
        <w:r w:rsidRPr="002D162B">
          <w:rPr>
            <w:rFonts w:ascii="Times New Roman" w:hAnsi="Times New Roman" w:cs="Times New Roman"/>
            <w:sz w:val="28"/>
            <w:szCs w:val="28"/>
          </w:rPr>
          <w:t>60 метров</w:t>
        </w:r>
      </w:smartTag>
      <w:r w:rsidRPr="002D162B">
        <w:rPr>
          <w:rFonts w:ascii="Times New Roman" w:hAnsi="Times New Roman" w:cs="Times New Roman"/>
          <w:sz w:val="28"/>
          <w:szCs w:val="28"/>
        </w:rPr>
        <w:t>.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 xml:space="preserve">4. </w:t>
      </w:r>
      <w:r w:rsidRPr="002D162B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Pr="002D162B">
        <w:rPr>
          <w:rFonts w:ascii="Times New Roman" w:hAnsi="Times New Roman" w:cs="Times New Roman"/>
          <w:sz w:val="28"/>
          <w:szCs w:val="28"/>
        </w:rPr>
        <w:t xml:space="preserve"> в Первенстве по легкой атлетике г</w:t>
      </w:r>
      <w:proofErr w:type="gramStart"/>
      <w:r w:rsidRPr="002D162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D162B">
        <w:rPr>
          <w:rFonts w:ascii="Times New Roman" w:hAnsi="Times New Roman" w:cs="Times New Roman"/>
          <w:sz w:val="28"/>
          <w:szCs w:val="28"/>
        </w:rPr>
        <w:t xml:space="preserve">азани в беге на </w:t>
      </w:r>
      <w:smartTag w:uri="urn:schemas-microsoft-com:office:smarttags" w:element="metricconverter">
        <w:smartTagPr>
          <w:attr w:name="ProductID" w:val="300 метров"/>
        </w:smartTagPr>
        <w:r w:rsidRPr="002D162B">
          <w:rPr>
            <w:rFonts w:ascii="Times New Roman" w:hAnsi="Times New Roman" w:cs="Times New Roman"/>
            <w:sz w:val="28"/>
            <w:szCs w:val="28"/>
          </w:rPr>
          <w:t>300 метров</w:t>
        </w:r>
      </w:smartTag>
      <w:r w:rsidRPr="002D162B">
        <w:rPr>
          <w:rFonts w:ascii="Times New Roman" w:hAnsi="Times New Roman" w:cs="Times New Roman"/>
          <w:sz w:val="28"/>
          <w:szCs w:val="28"/>
        </w:rPr>
        <w:t>.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 xml:space="preserve">5. </w:t>
      </w:r>
      <w:r w:rsidRPr="002D162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2D162B">
        <w:rPr>
          <w:rFonts w:ascii="Times New Roman" w:hAnsi="Times New Roman" w:cs="Times New Roman"/>
          <w:sz w:val="28"/>
          <w:szCs w:val="28"/>
        </w:rPr>
        <w:t xml:space="preserve"> в Первенстве по легкой атлетике г</w:t>
      </w:r>
      <w:proofErr w:type="gramStart"/>
      <w:r w:rsidRPr="002D162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D162B">
        <w:rPr>
          <w:rFonts w:ascii="Times New Roman" w:hAnsi="Times New Roman" w:cs="Times New Roman"/>
          <w:sz w:val="28"/>
          <w:szCs w:val="28"/>
        </w:rPr>
        <w:t>азани в  прыжках в высоту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>6. 2 место в Первенстве по легкой атлетике г</w:t>
      </w:r>
      <w:proofErr w:type="gramStart"/>
      <w:r w:rsidRPr="002D162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D162B">
        <w:rPr>
          <w:rFonts w:ascii="Times New Roman" w:hAnsi="Times New Roman" w:cs="Times New Roman"/>
          <w:sz w:val="28"/>
          <w:szCs w:val="28"/>
        </w:rPr>
        <w:t>азани в толкании ядра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>7. 1 место в Первенстве по легкой атлетике г</w:t>
      </w:r>
      <w:proofErr w:type="gramStart"/>
      <w:r w:rsidRPr="002D162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D162B">
        <w:rPr>
          <w:rFonts w:ascii="Times New Roman" w:hAnsi="Times New Roman" w:cs="Times New Roman"/>
          <w:sz w:val="28"/>
          <w:szCs w:val="28"/>
        </w:rPr>
        <w:t>азани в прыжках в длину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>8.1 место в эстафете 4х100 в соревнованиях памяти В.Красильникова</w:t>
      </w:r>
    </w:p>
    <w:p w:rsidR="003F5A5F" w:rsidRPr="002D162B" w:rsidRDefault="003F5A5F" w:rsidP="003F5A5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162B">
        <w:rPr>
          <w:rFonts w:ascii="Times New Roman" w:hAnsi="Times New Roman" w:cs="Times New Roman"/>
          <w:sz w:val="28"/>
          <w:szCs w:val="28"/>
        </w:rPr>
        <w:t>9.2 место  60 метров с барьерами в соревнованиях памяти В.Красильникова</w:t>
      </w:r>
    </w:p>
    <w:p w:rsidR="003F5A5F" w:rsidRPr="002D162B" w:rsidRDefault="003F5A5F" w:rsidP="003F5A5F">
      <w:pPr>
        <w:keepNext/>
        <w:widowControl w:val="0"/>
        <w:numPr>
          <w:ilvl w:val="1"/>
          <w:numId w:val="1"/>
        </w:numPr>
        <w:suppressAutoHyphens/>
        <w:spacing w:before="240" w:after="120" w:line="240" w:lineRule="auto"/>
        <w:outlineLvl w:val="1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3F5A5F" w:rsidRPr="003F5A5F" w:rsidRDefault="009F7B5B" w:rsidP="003F5A5F">
      <w:pPr>
        <w:keepNext/>
        <w:widowControl w:val="0"/>
        <w:numPr>
          <w:ilvl w:val="1"/>
          <w:numId w:val="1"/>
        </w:numPr>
        <w:suppressAutoHyphens/>
        <w:spacing w:before="240" w:after="120" w:line="240" w:lineRule="auto"/>
        <w:outlineLvl w:val="1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2D162B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Н</w:t>
      </w:r>
      <w:r w:rsidR="003F5A5F" w:rsidRPr="003F5A5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авыки и знания</w:t>
      </w:r>
    </w:p>
    <w:p w:rsidR="009F7B5B" w:rsidRPr="002D162B" w:rsidRDefault="009F7B5B" w:rsidP="003F5A5F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 w:val="en-US" w:eastAsia="hi-IN" w:bidi="hi-IN"/>
        </w:rPr>
      </w:pPr>
      <w:r w:rsidRPr="002D162B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Отличник</w:t>
      </w:r>
    </w:p>
    <w:p w:rsidR="003F5A5F" w:rsidRPr="003F5A5F" w:rsidRDefault="003F5A5F" w:rsidP="003F5A5F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 w:val="en-US" w:eastAsia="hi-IN" w:bidi="hi-IN"/>
        </w:rPr>
      </w:pPr>
      <w:r w:rsidRPr="003F5A5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УверенныйпользовательПК</w:t>
      </w:r>
      <w:r w:rsidRPr="003F5A5F">
        <w:rPr>
          <w:rFonts w:ascii="Times New Roman" w:eastAsia="Arial Unicode MS" w:hAnsi="Times New Roman" w:cs="Times New Roman"/>
          <w:kern w:val="1"/>
          <w:sz w:val="28"/>
          <w:szCs w:val="28"/>
          <w:lang w:val="en-US" w:eastAsia="hi-IN" w:bidi="hi-IN"/>
        </w:rPr>
        <w:t xml:space="preserve"> — MS Office (Word, Excel, Outlook), Internet</w:t>
      </w:r>
    </w:p>
    <w:p w:rsidR="003F5A5F" w:rsidRPr="003F5A5F" w:rsidRDefault="003F5A5F" w:rsidP="003F5A5F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3F5A5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Грамотная устная и письменная речь</w:t>
      </w:r>
    </w:p>
    <w:p w:rsidR="003F5A5F" w:rsidRPr="003F5A5F" w:rsidRDefault="003F5A5F" w:rsidP="003F5A5F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3F5A5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Владение оргтехникой, </w:t>
      </w:r>
    </w:p>
    <w:p w:rsidR="003F5A5F" w:rsidRPr="003F5A5F" w:rsidRDefault="003F5A5F" w:rsidP="003F5A5F">
      <w:pPr>
        <w:keepNext/>
        <w:widowControl w:val="0"/>
        <w:suppressAutoHyphens/>
        <w:spacing w:before="240" w:after="120" w:line="240" w:lineRule="auto"/>
        <w:ind w:left="13" w:hanging="13"/>
        <w:outlineLvl w:val="1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3F5A5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Знание иностранных языков</w:t>
      </w:r>
    </w:p>
    <w:p w:rsidR="003F5A5F" w:rsidRPr="003F5A5F" w:rsidRDefault="003F5A5F" w:rsidP="003F5A5F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3F5A5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Английский язык — свободно владею </w:t>
      </w:r>
    </w:p>
    <w:p w:rsidR="003F5A5F" w:rsidRPr="003F5A5F" w:rsidRDefault="003F5A5F" w:rsidP="003F5A5F">
      <w:pPr>
        <w:keepNext/>
        <w:widowControl w:val="0"/>
        <w:suppressAutoHyphens/>
        <w:spacing w:before="240" w:after="120" w:line="240" w:lineRule="auto"/>
        <w:ind w:left="13"/>
        <w:outlineLvl w:val="1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3F5A5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hi-IN" w:bidi="hi-IN"/>
        </w:rPr>
        <w:t>Прочее</w:t>
      </w:r>
    </w:p>
    <w:p w:rsidR="003F5A5F" w:rsidRPr="003F5A5F" w:rsidRDefault="003F5A5F" w:rsidP="002D162B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3F5A5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Коммуникабельность, ответственность, стрессоустойчивость</w:t>
      </w:r>
    </w:p>
    <w:p w:rsidR="003F5A5F" w:rsidRPr="003F5A5F" w:rsidRDefault="003F5A5F" w:rsidP="002D162B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3F5A5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Исполнительность, пунктуальность</w:t>
      </w:r>
    </w:p>
    <w:p w:rsidR="002D162B" w:rsidRPr="002D162B" w:rsidRDefault="005C60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8661146"/>
            <wp:effectExtent l="19050" t="0" r="0" b="0"/>
            <wp:docPr id="2" name="Рисунок 1" descr="\\Server\public\Сайт школы (материал для размещения)\конкурс ШР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public\Сайт школы (материал для размещения)\конкурс ШРС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62B" w:rsidRPr="002D162B" w:rsidSect="00436A4A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E1F79F4"/>
    <w:multiLevelType w:val="hybridMultilevel"/>
    <w:tmpl w:val="8FB49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1DA"/>
    <w:rsid w:val="00134B53"/>
    <w:rsid w:val="002D162B"/>
    <w:rsid w:val="003F5A5F"/>
    <w:rsid w:val="00436A4A"/>
    <w:rsid w:val="005C60D3"/>
    <w:rsid w:val="009F7B5B"/>
    <w:rsid w:val="00C271DA"/>
    <w:rsid w:val="00F52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A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5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A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5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</cp:lastModifiedBy>
  <cp:revision>4</cp:revision>
  <dcterms:created xsi:type="dcterms:W3CDTF">2014-12-12T11:08:00Z</dcterms:created>
  <dcterms:modified xsi:type="dcterms:W3CDTF">2014-12-13T07:27:00Z</dcterms:modified>
</cp:coreProperties>
</file>